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792328831"/>
        <w:docPartObj>
          <w:docPartGallery w:val="Cover Pages"/>
          <w:docPartUnique/>
        </w:docPartObj>
      </w:sdtPr>
      <w:sdtContent>
        <w:p w14:paraId="3F31E7EA" w14:textId="1D46686C" w:rsidR="00DF2303" w:rsidRDefault="003B7E81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1" allowOverlap="1" wp14:anchorId="3560E7E5" wp14:editId="38973E86">
                    <wp:simplePos x="0" y="0"/>
                    <wp:positionH relativeFrom="page">
                      <wp:align>right</wp:align>
                    </wp:positionH>
                    <wp:positionV relativeFrom="page">
                      <wp:align>top</wp:align>
                    </wp:positionV>
                    <wp:extent cx="3018790" cy="10683240"/>
                    <wp:effectExtent l="7620" t="0" r="2540" b="3810"/>
                    <wp:wrapNone/>
                    <wp:docPr id="2" name="Groupe 45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3018790" cy="10683240"/>
                              <a:chOff x="0" y="0"/>
                              <a:chExt cx="3113670" cy="10058400"/>
                            </a:xfrm>
                          </wpg:grpSpPr>
                          <wps:wsp>
                            <wps:cNvPr id="3" name="Rectangle 459" descr="Light vertical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545" cy="10058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>
                                  <a:alpha val="79999"/>
                                </a:srgbClr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" name="Rectangle 46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24691" y="0"/>
                                <a:ext cx="2971800" cy="10058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206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D8D8D8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" name="Rectangle 46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3854" y="0"/>
                                <a:ext cx="3099816" cy="23774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79999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63790E84" w14:textId="5BBD6733" w:rsidR="00DF2303" w:rsidRDefault="00DF2303">
                                  <w:pPr>
                                    <w:pStyle w:val="Sansinterligne"/>
                                    <w:rPr>
                                      <w:color w:val="FFFFFF" w:themeColor="background1"/>
                                      <w:sz w:val="96"/>
                                      <w:szCs w:val="9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  <wps:wsp>
                            <wps:cNvPr id="6" name="Rectangle 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6761018"/>
                                <a:ext cx="3089515" cy="28333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79999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3D8F2767" w14:textId="752036DC" w:rsidR="00DF2303" w:rsidRDefault="00DF2303">
                                  <w:pPr>
                                    <w:pStyle w:val="Sansinterligne"/>
                                    <w:spacing w:line="360" w:lineRule="auto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  <w:p w14:paraId="37E77ED3" w14:textId="667345FC" w:rsidR="00DF2303" w:rsidRDefault="00DF2303">
                                  <w:pPr>
                                    <w:pStyle w:val="Sansinterligne"/>
                                    <w:spacing w:line="360" w:lineRule="auto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  <w:p w14:paraId="46F9276A" w14:textId="2F70955F" w:rsidR="00DF2303" w:rsidRDefault="00DF2303">
                                  <w:pPr>
                                    <w:pStyle w:val="Sansinterligne"/>
                                    <w:spacing w:line="360" w:lineRule="auto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40000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group w14:anchorId="3560E7E5" id="Groupe 453" o:spid="_x0000_s1026" style="position:absolute;margin-left:186.5pt;margin-top:0;width:237.7pt;height:841.2pt;z-index:251659264;mso-width-percent:400;mso-height-percent:1000;mso-position-horizontal:right;mso-position-horizontal-relative:page;mso-position-vertical:top;mso-position-vertical-relative:page;mso-width-percent:400;mso-height-percent:1000" coordsize="31136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">
                    <v:rect id="Rectangle 459" o:spid="_x0000_s1027" alt="Light vertical" style="position:absolute;width:1385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" fillcolor="#7030a0" stroked="f" strokecolor="white" strokeweight="1pt">
                      <v:fill opacity="52428f"/>
                      <v:shadow color="#d8d8d8" offset="3pt,3pt"/>
                    </v:rect>
                    <v:rect id="Rectangle 460" o:spid="_x0000_s1028" style="position:absolute;left:1246;width:29718;height:100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" fillcolor="#002060" stroked="f" strokecolor="#d8d8d8"/>
                    <v:rect id="Rectangle 461" o:spid="_x0000_s1029" style="position:absolute;left:138;width:30998;height:23774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" filled="f" stroked="f" strokecolor="white" strokeweight="1pt">
                      <v:fill opacity="52428f"/>
                      <v:textbox inset="28.8pt,14.4pt,14.4pt,14.4pt">
                        <w:txbxContent>
                          <w:p w14:paraId="63790E84" w14:textId="5BBD6733" w:rsidR="00DF2303" w:rsidRDefault="00DF2303">
                            <w:pPr>
                              <w:pStyle w:val="Sansinterligne"/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v:textbox>
                    </v:rect>
                    <v:rect id="Rectangle 9" o:spid="_x0000_s1030" style="position:absolute;top:67610;width:30895;height:28333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" filled="f" stroked="f" strokecolor="white" strokeweight="1pt">
                      <v:fill opacity="52428f"/>
                      <v:textbox inset="28.8pt,14.4pt,14.4pt,14.4pt">
                        <w:txbxContent>
                          <w:p w14:paraId="3D8F2767" w14:textId="752036DC" w:rsidR="00DF2303" w:rsidRDefault="00DF2303">
                            <w:pPr>
                              <w:pStyle w:val="Sansinterligne"/>
                              <w:spacing w:line="360" w:lineRule="auto"/>
                              <w:rPr>
                                <w:color w:val="FFFFFF" w:themeColor="background1"/>
                              </w:rPr>
                            </w:pPr>
                          </w:p>
                          <w:p w14:paraId="37E77ED3" w14:textId="667345FC" w:rsidR="00DF2303" w:rsidRDefault="00DF2303">
                            <w:pPr>
                              <w:pStyle w:val="Sansinterligne"/>
                              <w:spacing w:line="360" w:lineRule="auto"/>
                              <w:rPr>
                                <w:color w:val="FFFFFF" w:themeColor="background1"/>
                              </w:rPr>
                            </w:pPr>
                          </w:p>
                          <w:p w14:paraId="46F9276A" w14:textId="2F70955F" w:rsidR="00DF2303" w:rsidRDefault="00DF2303">
                            <w:pPr>
                              <w:pStyle w:val="Sansinterligne"/>
                              <w:spacing w:line="360" w:lineRule="auto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v:textbox>
                    </v:rect>
                    <w10:wrap anchorx="page" anchory="page"/>
                  </v:group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0" allowOverlap="1" wp14:anchorId="4914A4C7" wp14:editId="3473DCC2">
                    <wp:simplePos x="0" y="0"/>
                    <wp:positionH relativeFrom="page">
                      <wp:align>left</wp:align>
                    </wp:positionH>
                    <mc:AlternateContent>
                      <mc:Choice Requires="wp14">
                        <wp:positionV relativeFrom="page">
                          <wp14:pctPosVOffset>25000</wp14:pctPosVOffset>
                        </wp:positionV>
                      </mc:Choice>
                      <mc:Fallback>
                        <wp:positionV relativeFrom="page">
                          <wp:posOffset>2672715</wp:posOffset>
                        </wp:positionV>
                      </mc:Fallback>
                    </mc:AlternateContent>
                    <wp:extent cx="6783070" cy="464820"/>
                    <wp:effectExtent l="0" t="0" r="0" b="0"/>
                    <wp:wrapNone/>
                    <wp:docPr id="1" name="Rectangle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783070" cy="464820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="Open Sans" w:hAnsi="Open Sans" w:cs="Open Sans"/>
                                    <w:b/>
                                    <w:bCs/>
                                    <w:color w:val="FFFFFF" w:themeColor="background1"/>
                                    <w:kern w:val="36"/>
                                    <w:sz w:val="41"/>
                                    <w:szCs w:val="41"/>
                                  </w:rPr>
                                  <w:alias w:val="Titre"/>
                                  <w:id w:val="-1704864950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Content>
                                  <w:p w14:paraId="7BF43D7A" w14:textId="608F7871" w:rsidR="00DF2303" w:rsidRDefault="00DF2303">
                                    <w:pPr>
                                      <w:pStyle w:val="Sansinterligne"/>
                                      <w:jc w:val="right"/>
                                      <w:rPr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</w:pPr>
                                    <w:r w:rsidRPr="00DF2303">
                                      <w:rPr>
                                        <w:rFonts w:ascii="Open Sans" w:hAnsi="Open Sans" w:cs="Open Sans"/>
                                        <w:b/>
                                        <w:bCs/>
                                        <w:color w:val="FFFFFF" w:themeColor="background1"/>
                                        <w:kern w:val="36"/>
                                        <w:sz w:val="41"/>
                                        <w:szCs w:val="41"/>
                                      </w:rPr>
                                      <w:t>EXERCICE D'EVACUATION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90000</wp14:pctWidth>
                    </wp14:sizeRelH>
                    <wp14:sizeRelV relativeFrom="page">
                      <wp14:pctHeight>7300</wp14:pctHeight>
                    </wp14:sizeRelV>
                  </wp:anchor>
                </w:drawing>
              </mc:Choice>
              <mc:Fallback>
                <w:pict>
                  <v:rect w14:anchorId="4914A4C7" id="Rectangle 16" o:spid="_x0000_s1031" style="position:absolute;margin-left:0;margin-top:0;width:534.1pt;height:36.6pt;z-index:251661312;visibility:visible;mso-wrap-style:square;mso-width-percent:900;mso-height-percent:73;mso-top-percent:250;mso-wrap-distance-left:9pt;mso-wrap-distance-top:0;mso-wrap-distance-right:9pt;mso-wrap-distance-bottom:0;mso-position-horizontal:left;mso-position-horizontal-relative:page;mso-position-vertical-relative:page;mso-width-percent:900;mso-height-percent:73;mso-top-percent:2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" o:allowincell="f" fillcolor="black [3213]" strokecolor="black [3213]" strokeweight="1.5pt">
                    <v:textbox style="mso-fit-shape-to-text:t" inset="14.4pt,,14.4pt">
                      <w:txbxContent>
                        <w:sdt>
                          <w:sdtPr>
                            <w:rPr>
                              <w:rFonts w:ascii="Open Sans" w:hAnsi="Open Sans" w:cs="Open Sans"/>
                              <w:b/>
                              <w:bCs/>
                              <w:color w:val="FFFFFF" w:themeColor="background1"/>
                              <w:kern w:val="36"/>
                              <w:sz w:val="41"/>
                              <w:szCs w:val="41"/>
                            </w:rPr>
                            <w:alias w:val="Titre"/>
                            <w:id w:val="-1704864950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Content>
                            <w:p w14:paraId="7BF43D7A" w14:textId="608F7871" w:rsidR="00DF2303" w:rsidRDefault="00DF2303">
                              <w:pPr>
                                <w:pStyle w:val="Sansinterligne"/>
                                <w:jc w:val="right"/>
                                <w:rPr>
                                  <w:color w:val="FFFFFF" w:themeColor="background1"/>
                                  <w:sz w:val="72"/>
                                  <w:szCs w:val="72"/>
                                </w:rPr>
                              </w:pPr>
                              <w:r w:rsidRPr="00DF2303">
                                <w:rPr>
                                  <w:rFonts w:ascii="Open Sans" w:hAnsi="Open Sans" w:cs="Open Sans"/>
                                  <w:b/>
                                  <w:bCs/>
                                  <w:color w:val="FFFFFF" w:themeColor="background1"/>
                                  <w:kern w:val="36"/>
                                  <w:sz w:val="41"/>
                                  <w:szCs w:val="41"/>
                                </w:rPr>
                                <w:t>EXERCICE D'EVACUATION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</v:rect>
                </w:pict>
              </mc:Fallback>
            </mc:AlternateContent>
          </w:r>
        </w:p>
      </w:sdtContent>
    </w:sdt>
    <w:p w14:paraId="2E5B2161" w14:textId="789AD877" w:rsidR="00F25590" w:rsidRDefault="00DF2303">
      <w:pPr>
        <w:pStyle w:val="p"/>
        <w:spacing w:before="15" w:after="30"/>
        <w:jc w:val="center"/>
        <w:rPr>
          <w:rFonts w:ascii="Calibri" w:eastAsia="Calibri" w:hAnsi="Calibri" w:cs="Calibri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60288" behindDoc="0" locked="0" layoutInCell="0" allowOverlap="1" wp14:anchorId="1584C0D5" wp14:editId="6F597F71">
            <wp:simplePos x="0" y="0"/>
            <wp:positionH relativeFrom="page">
              <wp:posOffset>1981200</wp:posOffset>
            </wp:positionH>
            <wp:positionV relativeFrom="page">
              <wp:posOffset>3780160</wp:posOffset>
            </wp:positionV>
            <wp:extent cx="5577840" cy="3137534"/>
            <wp:effectExtent l="0" t="0" r="0" b="0"/>
            <wp:wrapNone/>
            <wp:docPr id="46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" name="Image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3137534"/>
                    </a:xfrm>
                    <a:prstGeom prst="rect">
                      <a:avLst/>
                    </a:prstGeom>
                    <a:ln w="12700"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Style w:val="tag"/>
          <w:rFonts w:ascii="Calibri" w:eastAsia="Calibri" w:hAnsi="Calibri" w:cs="Calibri"/>
          <w:b/>
          <w:bCs/>
          <w:sz w:val="40"/>
          <w:szCs w:val="40"/>
        </w:rPr>
        <w:br w:type="page"/>
      </w:r>
      <w:r w:rsidR="009C14FD">
        <w:rPr>
          <w:rStyle w:val="tag"/>
          <w:rFonts w:ascii="Calibri" w:eastAsia="Calibri" w:hAnsi="Calibri" w:cs="Calibri"/>
          <w:b/>
          <w:bCs/>
          <w:sz w:val="40"/>
          <w:szCs w:val="40"/>
        </w:rPr>
        <w:lastRenderedPageBreak/>
        <w:t>EXERCICE D'EVACUATION</w:t>
      </w:r>
    </w:p>
    <w:p w14:paraId="791C5E47" w14:textId="77777777" w:rsidR="00F25590" w:rsidRDefault="009C14FD">
      <w:pPr>
        <w:pStyle w:val="p"/>
        <w:spacing w:before="15" w:after="30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> </w:t>
      </w:r>
    </w:p>
    <w:p w14:paraId="5059B40A" w14:textId="13C86C57" w:rsidR="00F25590" w:rsidRDefault="009C14FD">
      <w:pPr>
        <w:pStyle w:val="p"/>
        <w:spacing w:before="15" w:after="30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br/>
      </w:r>
      <w:r>
        <w:rPr>
          <w:rFonts w:ascii="Calibri" w:eastAsia="Calibri" w:hAnsi="Calibri" w:cs="Calibri"/>
          <w:b/>
          <w:bCs/>
        </w:rPr>
        <w:t>Durée:</w:t>
      </w:r>
      <w:r>
        <w:rPr>
          <w:rFonts w:ascii="Calibri" w:eastAsia="Calibri" w:hAnsi="Calibri" w:cs="Calibri"/>
        </w:rPr>
        <w:t> </w:t>
      </w:r>
      <w:r>
        <w:rPr>
          <w:rStyle w:val="tag"/>
          <w:rFonts w:ascii="Calibri" w:eastAsia="Calibri" w:hAnsi="Calibri" w:cs="Calibri"/>
        </w:rPr>
        <w:t>2.00</w:t>
      </w:r>
      <w:r>
        <w:rPr>
          <w:rFonts w:ascii="Calibri" w:eastAsia="Calibri" w:hAnsi="Calibri" w:cs="Calibri"/>
        </w:rPr>
        <w:t> heures (</w:t>
      </w:r>
      <w:r>
        <w:rPr>
          <w:rStyle w:val="tag"/>
          <w:rFonts w:ascii="Calibri" w:eastAsia="Calibri" w:hAnsi="Calibri" w:cs="Calibri"/>
        </w:rPr>
        <w:t>0.50</w:t>
      </w:r>
      <w:r>
        <w:rPr>
          <w:rFonts w:ascii="Calibri" w:eastAsia="Calibri" w:hAnsi="Calibri" w:cs="Calibri"/>
        </w:rPr>
        <w:t> jour</w:t>
      </w:r>
      <w:r>
        <w:rPr>
          <w:rFonts w:ascii="Calibri" w:eastAsia="Calibri" w:hAnsi="Calibri" w:cs="Calibri"/>
        </w:rPr>
        <w:t>)</w:t>
      </w:r>
    </w:p>
    <w:p w14:paraId="1C5CD35A" w14:textId="77777777" w:rsidR="00F25590" w:rsidRDefault="009C14FD">
      <w:pPr>
        <w:pStyle w:val="p"/>
        <w:spacing w:before="15" w:after="30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> </w:t>
      </w:r>
    </w:p>
    <w:p w14:paraId="3024F6DE" w14:textId="4E7C306C" w:rsidR="00F25590" w:rsidRDefault="009C14FD">
      <w:pPr>
        <w:pStyle w:val="p"/>
        <w:spacing w:before="15" w:after="30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bCs/>
          <w:sz w:val="18"/>
          <w:szCs w:val="18"/>
        </w:rPr>
        <w:t xml:space="preserve">Profils des </w:t>
      </w:r>
      <w:r w:rsidR="003B7E81">
        <w:rPr>
          <w:rFonts w:ascii="Calibri" w:eastAsia="Calibri" w:hAnsi="Calibri" w:cs="Calibri"/>
          <w:b/>
          <w:bCs/>
          <w:sz w:val="18"/>
          <w:szCs w:val="18"/>
        </w:rPr>
        <w:t>participants</w:t>
      </w:r>
    </w:p>
    <w:p w14:paraId="151F6DF4" w14:textId="77777777" w:rsidR="00F25590" w:rsidRDefault="009C14FD">
      <w:pPr>
        <w:pStyle w:val="li"/>
        <w:numPr>
          <w:ilvl w:val="0"/>
          <w:numId w:val="1"/>
        </w:numPr>
        <w:spacing w:after="30"/>
        <w:ind w:left="375" w:hanging="183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>Tous les occupants de l'établissement.</w:t>
      </w:r>
    </w:p>
    <w:p w14:paraId="71C9F22B" w14:textId="77777777" w:rsidR="00F25590" w:rsidRDefault="009C14FD">
      <w:pPr>
        <w:pStyle w:val="p"/>
        <w:spacing w:before="15" w:after="30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> </w:t>
      </w:r>
    </w:p>
    <w:p w14:paraId="6B5C553A" w14:textId="77777777" w:rsidR="00F25590" w:rsidRDefault="009C14FD">
      <w:pPr>
        <w:pStyle w:val="p"/>
        <w:spacing w:before="15" w:after="30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bCs/>
          <w:sz w:val="18"/>
          <w:szCs w:val="18"/>
        </w:rPr>
        <w:t>Prérequis</w:t>
      </w:r>
    </w:p>
    <w:p w14:paraId="503E8AC7" w14:textId="77777777" w:rsidR="00F25590" w:rsidRDefault="009C14FD">
      <w:pPr>
        <w:pStyle w:val="li"/>
        <w:numPr>
          <w:ilvl w:val="0"/>
          <w:numId w:val="2"/>
        </w:numPr>
        <w:spacing w:after="30"/>
        <w:ind w:left="375" w:hanging="183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>Aucun.</w:t>
      </w:r>
    </w:p>
    <w:p w14:paraId="0A5EE61D" w14:textId="77777777" w:rsidR="00F25590" w:rsidRDefault="009C14FD">
      <w:pPr>
        <w:pStyle w:val="Titre1"/>
        <w:keepNext w:val="0"/>
        <w:spacing w:before="150" w:after="75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kern w:val="36"/>
          <w:sz w:val="28"/>
          <w:szCs w:val="28"/>
        </w:rPr>
        <w:t> </w:t>
      </w:r>
    </w:p>
    <w:tbl>
      <w:tblPr>
        <w:tblStyle w:val="table"/>
        <w:tblW w:w="5000" w:type="pct"/>
        <w:tblInd w:w="80" w:type="dxa"/>
        <w:tblCellMar>
          <w:top w:w="75" w:type="dxa"/>
          <w:left w:w="75" w:type="dxa"/>
          <w:bottom w:w="75" w:type="dxa"/>
          <w:right w:w="75" w:type="dxa"/>
        </w:tblCellMar>
        <w:tblLook w:val="05E0" w:firstRow="1" w:lastRow="1" w:firstColumn="1" w:lastColumn="1" w:noHBand="0" w:noVBand="1"/>
      </w:tblPr>
      <w:tblGrid>
        <w:gridCol w:w="10658"/>
      </w:tblGrid>
      <w:tr w:rsidR="00F25590" w14:paraId="45D5DC95" w14:textId="77777777">
        <w:tc>
          <w:tcPr>
            <w:tcW w:w="0" w:type="auto"/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5AE96A3" w14:textId="65CB46AA" w:rsidR="00F25590" w:rsidRDefault="009C14FD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 xml:space="preserve">Objectifs </w:t>
            </w:r>
            <w:r w:rsidR="003B7E81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de la prestation</w:t>
            </w:r>
          </w:p>
        </w:tc>
      </w:tr>
    </w:tbl>
    <w:p w14:paraId="387C133A" w14:textId="77777777" w:rsidR="00F25590" w:rsidRDefault="009C14FD">
      <w:pPr>
        <w:pStyle w:val="p"/>
        <w:spacing w:before="15" w:after="30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> </w:t>
      </w:r>
    </w:p>
    <w:p w14:paraId="0AFA5C69" w14:textId="77777777" w:rsidR="00F25590" w:rsidRDefault="009C14FD">
      <w:pPr>
        <w:pStyle w:val="li"/>
        <w:numPr>
          <w:ilvl w:val="0"/>
          <w:numId w:val="3"/>
        </w:numPr>
        <w:spacing w:after="30"/>
        <w:ind w:left="375" w:hanging="183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 xml:space="preserve">Assurer un exercice d’évacuation efficace, tenant compte de la typologie des </w:t>
      </w:r>
      <w:r>
        <w:rPr>
          <w:rFonts w:ascii="Calibri" w:eastAsia="Calibri" w:hAnsi="Calibri" w:cs="Calibri"/>
          <w:sz w:val="18"/>
          <w:szCs w:val="18"/>
        </w:rPr>
        <w:t>publics accueillis (jeunes enfants, personnes handicapées, …) et permettant de sensibiliser et d'impliquer tous les occupants.</w:t>
      </w:r>
    </w:p>
    <w:p w14:paraId="41B7CE6F" w14:textId="77777777" w:rsidR="00F25590" w:rsidRDefault="009C14FD">
      <w:pPr>
        <w:pStyle w:val="p"/>
        <w:spacing w:before="15" w:after="30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> </w:t>
      </w:r>
    </w:p>
    <w:tbl>
      <w:tblPr>
        <w:tblStyle w:val="table"/>
        <w:tblW w:w="5000" w:type="pct"/>
        <w:tblInd w:w="80" w:type="dxa"/>
        <w:tblCellMar>
          <w:top w:w="75" w:type="dxa"/>
          <w:left w:w="75" w:type="dxa"/>
          <w:bottom w:w="75" w:type="dxa"/>
          <w:right w:w="75" w:type="dxa"/>
        </w:tblCellMar>
        <w:tblLook w:val="05E0" w:firstRow="1" w:lastRow="1" w:firstColumn="1" w:lastColumn="1" w:noHBand="0" w:noVBand="1"/>
      </w:tblPr>
      <w:tblGrid>
        <w:gridCol w:w="10658"/>
      </w:tblGrid>
      <w:tr w:rsidR="00F25590" w14:paraId="528C92F5" w14:textId="77777777">
        <w:tc>
          <w:tcPr>
            <w:tcW w:w="0" w:type="auto"/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3774B32" w14:textId="1AE227FA" w:rsidR="00F25590" w:rsidRDefault="009C14FD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 xml:space="preserve">Contenu de la </w:t>
            </w:r>
            <w:r w:rsidR="003B7E81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prestation</w:t>
            </w:r>
          </w:p>
        </w:tc>
      </w:tr>
    </w:tbl>
    <w:p w14:paraId="75EE9A04" w14:textId="77777777" w:rsidR="00F25590" w:rsidRDefault="009C14FD">
      <w:pPr>
        <w:pStyle w:val="p"/>
        <w:spacing w:before="15" w:after="30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> </w:t>
      </w:r>
    </w:p>
    <w:p w14:paraId="5D978390" w14:textId="77777777" w:rsidR="00F25590" w:rsidRDefault="009C14FD">
      <w:pPr>
        <w:numPr>
          <w:ilvl w:val="0"/>
          <w:numId w:val="4"/>
        </w:numPr>
        <w:ind w:left="375" w:hanging="183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>ORGANISATION - Phase d'étude de l'établissement et planification de l'exercice</w:t>
      </w:r>
    </w:p>
    <w:p w14:paraId="189F0BBF" w14:textId="77777777" w:rsidR="00F25590" w:rsidRDefault="009C14FD">
      <w:pPr>
        <w:numPr>
          <w:ilvl w:val="0"/>
          <w:numId w:val="4"/>
        </w:numPr>
        <w:ind w:left="375" w:hanging="183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>DEROULEMENT - Observation de l'exercice à l'occasion des différentes phases :</w:t>
      </w:r>
    </w:p>
    <w:p w14:paraId="28926F76" w14:textId="77777777" w:rsidR="00F25590" w:rsidRDefault="009C14FD">
      <w:pPr>
        <w:pStyle w:val="li"/>
        <w:numPr>
          <w:ilvl w:val="1"/>
          <w:numId w:val="5"/>
        </w:numPr>
        <w:ind w:left="1050" w:hanging="208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>Alarme</w:t>
      </w:r>
    </w:p>
    <w:p w14:paraId="14CAC9E0" w14:textId="77777777" w:rsidR="00F25590" w:rsidRDefault="009C14FD">
      <w:pPr>
        <w:pStyle w:val="li"/>
        <w:numPr>
          <w:ilvl w:val="1"/>
          <w:numId w:val="5"/>
        </w:numPr>
        <w:ind w:left="1050" w:hanging="208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>Evacuation</w:t>
      </w:r>
    </w:p>
    <w:p w14:paraId="42AF5F35" w14:textId="77777777" w:rsidR="00F25590" w:rsidRDefault="009C14FD">
      <w:pPr>
        <w:pStyle w:val="li"/>
        <w:numPr>
          <w:ilvl w:val="1"/>
          <w:numId w:val="5"/>
        </w:numPr>
        <w:ind w:left="1050" w:hanging="208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>Rassemblement</w:t>
      </w:r>
    </w:p>
    <w:p w14:paraId="5CE43D02" w14:textId="77777777" w:rsidR="00F25590" w:rsidRDefault="009C14FD">
      <w:pPr>
        <w:pStyle w:val="li"/>
        <w:numPr>
          <w:ilvl w:val="1"/>
          <w:numId w:val="5"/>
        </w:numPr>
        <w:ind w:left="1050" w:hanging="208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>Comptage</w:t>
      </w:r>
    </w:p>
    <w:p w14:paraId="3B055DE1" w14:textId="77777777" w:rsidR="00F25590" w:rsidRDefault="009C14FD">
      <w:pPr>
        <w:pStyle w:val="li"/>
        <w:numPr>
          <w:ilvl w:val="1"/>
          <w:numId w:val="5"/>
        </w:numPr>
        <w:spacing w:after="30"/>
        <w:ind w:left="1050" w:hanging="208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>Reprise d'activité</w:t>
      </w:r>
    </w:p>
    <w:p w14:paraId="57EF46A5" w14:textId="77777777" w:rsidR="00F25590" w:rsidRDefault="009C14FD">
      <w:pPr>
        <w:numPr>
          <w:ilvl w:val="0"/>
          <w:numId w:val="4"/>
        </w:numPr>
        <w:ind w:left="375" w:hanging="183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>EVALUATION :</w:t>
      </w:r>
    </w:p>
    <w:p w14:paraId="117613D7" w14:textId="77777777" w:rsidR="00F25590" w:rsidRDefault="009C14FD">
      <w:pPr>
        <w:pStyle w:val="li"/>
        <w:numPr>
          <w:ilvl w:val="1"/>
          <w:numId w:val="6"/>
        </w:numPr>
        <w:ind w:left="1050" w:hanging="208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>Commentaires du consultant à l'ensemble des participants</w:t>
      </w:r>
    </w:p>
    <w:p w14:paraId="79E3E828" w14:textId="77777777" w:rsidR="00F25590" w:rsidRDefault="009C14FD">
      <w:pPr>
        <w:pStyle w:val="li"/>
        <w:numPr>
          <w:ilvl w:val="1"/>
          <w:numId w:val="6"/>
        </w:numPr>
        <w:ind w:left="1050" w:hanging="208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>Rédaction du rapport d'exercice</w:t>
      </w:r>
    </w:p>
    <w:p w14:paraId="374E4A8E" w14:textId="77777777" w:rsidR="00F25590" w:rsidRDefault="009C14FD">
      <w:pPr>
        <w:pStyle w:val="li"/>
        <w:numPr>
          <w:ilvl w:val="1"/>
          <w:numId w:val="6"/>
        </w:numPr>
        <w:spacing w:after="30"/>
        <w:ind w:left="1050" w:hanging="208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>Enseignements à tirer en vue du prochain exercice</w:t>
      </w:r>
    </w:p>
    <w:p w14:paraId="518F0586" w14:textId="77777777" w:rsidR="00F25590" w:rsidRDefault="009C14FD">
      <w:pPr>
        <w:pStyle w:val="p"/>
        <w:spacing w:before="15" w:after="30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> </w:t>
      </w:r>
    </w:p>
    <w:tbl>
      <w:tblPr>
        <w:tblStyle w:val="table"/>
        <w:tblW w:w="5000" w:type="pct"/>
        <w:tblInd w:w="80" w:type="dxa"/>
        <w:tblCellMar>
          <w:top w:w="75" w:type="dxa"/>
          <w:left w:w="75" w:type="dxa"/>
          <w:bottom w:w="75" w:type="dxa"/>
          <w:right w:w="75" w:type="dxa"/>
        </w:tblCellMar>
        <w:tblLook w:val="05E0" w:firstRow="1" w:lastRow="1" w:firstColumn="1" w:lastColumn="1" w:noHBand="0" w:noVBand="1"/>
      </w:tblPr>
      <w:tblGrid>
        <w:gridCol w:w="10658"/>
      </w:tblGrid>
      <w:tr w:rsidR="00F25590" w14:paraId="33AC4B65" w14:textId="77777777">
        <w:tc>
          <w:tcPr>
            <w:tcW w:w="0" w:type="auto"/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6D3BAA5" w14:textId="2DD8A25D" w:rsidR="00F25590" w:rsidRDefault="009C14FD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 xml:space="preserve">Organisation de la </w:t>
            </w:r>
            <w:r w:rsidR="009D4EFC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prestation</w:t>
            </w:r>
          </w:p>
        </w:tc>
      </w:tr>
    </w:tbl>
    <w:p w14:paraId="73D53A7B" w14:textId="77777777" w:rsidR="00F25590" w:rsidRDefault="009C14FD">
      <w:pPr>
        <w:pStyle w:val="p"/>
        <w:spacing w:before="15" w:after="30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> </w:t>
      </w:r>
    </w:p>
    <w:p w14:paraId="563163E3" w14:textId="61DB6330" w:rsidR="00F25590" w:rsidRDefault="009C14FD">
      <w:pPr>
        <w:pStyle w:val="p"/>
        <w:spacing w:before="15" w:after="30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bCs/>
          <w:sz w:val="18"/>
          <w:szCs w:val="18"/>
        </w:rPr>
        <w:t xml:space="preserve">Equipe </w:t>
      </w:r>
      <w:r w:rsidR="009D4EFC">
        <w:rPr>
          <w:rFonts w:ascii="Calibri" w:eastAsia="Calibri" w:hAnsi="Calibri" w:cs="Calibri"/>
          <w:b/>
          <w:bCs/>
          <w:sz w:val="18"/>
          <w:szCs w:val="18"/>
        </w:rPr>
        <w:t>en charge de la prestation</w:t>
      </w:r>
    </w:p>
    <w:p w14:paraId="3FD1E830" w14:textId="79E02521" w:rsidR="00F25590" w:rsidRDefault="009D4EFC">
      <w:pPr>
        <w:pStyle w:val="p"/>
        <w:spacing w:before="15" w:after="30"/>
        <w:rPr>
          <w:rFonts w:ascii="Calibri" w:eastAsia="Calibri" w:hAnsi="Calibri" w:cs="Calibri"/>
          <w:sz w:val="18"/>
          <w:szCs w:val="18"/>
        </w:rPr>
      </w:pPr>
      <w:r>
        <w:rPr>
          <w:rStyle w:val="tag"/>
          <w:rFonts w:ascii="Calibri" w:eastAsia="Calibri" w:hAnsi="Calibri" w:cs="Calibri"/>
          <w:sz w:val="18"/>
          <w:szCs w:val="18"/>
        </w:rPr>
        <w:t>Consultants</w:t>
      </w:r>
      <w:r w:rsidR="009C14FD">
        <w:rPr>
          <w:rStyle w:val="tag"/>
          <w:rFonts w:ascii="Calibri" w:eastAsia="Calibri" w:hAnsi="Calibri" w:cs="Calibri"/>
          <w:sz w:val="18"/>
          <w:szCs w:val="18"/>
        </w:rPr>
        <w:t xml:space="preserve"> en prévention des risques professionnels, titulaires d’une attestation de compétence délivrée par l’organisme à l’issue d’une validation de le</w:t>
      </w:r>
      <w:r w:rsidR="009C14FD">
        <w:rPr>
          <w:rStyle w:val="tag"/>
          <w:rFonts w:ascii="Calibri" w:eastAsia="Calibri" w:hAnsi="Calibri" w:cs="Calibri"/>
          <w:sz w:val="18"/>
          <w:szCs w:val="18"/>
        </w:rPr>
        <w:t xml:space="preserve">ur aptitude à </w:t>
      </w:r>
      <w:r>
        <w:rPr>
          <w:rStyle w:val="tag"/>
          <w:rFonts w:ascii="Calibri" w:eastAsia="Calibri" w:hAnsi="Calibri" w:cs="Calibri"/>
          <w:sz w:val="18"/>
          <w:szCs w:val="18"/>
        </w:rPr>
        <w:t>encadrer</w:t>
      </w:r>
      <w:r w:rsidR="009C14FD">
        <w:rPr>
          <w:rStyle w:val="tag"/>
          <w:rFonts w:ascii="Calibri" w:eastAsia="Calibri" w:hAnsi="Calibri" w:cs="Calibri"/>
          <w:sz w:val="18"/>
          <w:szCs w:val="18"/>
        </w:rPr>
        <w:t xml:space="preserve"> </w:t>
      </w:r>
      <w:r>
        <w:rPr>
          <w:rStyle w:val="tag"/>
          <w:rFonts w:ascii="Calibri" w:eastAsia="Calibri" w:hAnsi="Calibri" w:cs="Calibri"/>
          <w:sz w:val="18"/>
          <w:szCs w:val="18"/>
        </w:rPr>
        <w:t>la prestation.</w:t>
      </w:r>
    </w:p>
    <w:p w14:paraId="72C5426A" w14:textId="77777777" w:rsidR="00F25590" w:rsidRDefault="009C14FD">
      <w:pPr>
        <w:pStyle w:val="p"/>
        <w:spacing w:before="15" w:after="30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> </w:t>
      </w:r>
    </w:p>
    <w:p w14:paraId="1491D991" w14:textId="26FD643E" w:rsidR="00F25590" w:rsidRDefault="009C14FD">
      <w:pPr>
        <w:pStyle w:val="p"/>
        <w:spacing w:before="15" w:after="30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bCs/>
          <w:sz w:val="18"/>
          <w:szCs w:val="18"/>
        </w:rPr>
        <w:t xml:space="preserve">Moyens </w:t>
      </w:r>
      <w:r>
        <w:rPr>
          <w:rFonts w:ascii="Calibri" w:eastAsia="Calibri" w:hAnsi="Calibri" w:cs="Calibri"/>
          <w:b/>
          <w:bCs/>
          <w:sz w:val="18"/>
          <w:szCs w:val="18"/>
        </w:rPr>
        <w:t>techniques</w:t>
      </w:r>
    </w:p>
    <w:p w14:paraId="3A54494C" w14:textId="4A44BC68" w:rsidR="00F25590" w:rsidRDefault="009C14FD">
      <w:pPr>
        <w:pStyle w:val="li"/>
        <w:numPr>
          <w:ilvl w:val="0"/>
          <w:numId w:val="7"/>
        </w:numPr>
        <w:ind w:left="375" w:hanging="183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 xml:space="preserve">Pour les apports théoriques : Salle de </w:t>
      </w:r>
      <w:r w:rsidR="009D4EFC">
        <w:rPr>
          <w:rFonts w:ascii="Calibri" w:eastAsia="Calibri" w:hAnsi="Calibri" w:cs="Calibri"/>
          <w:sz w:val="18"/>
          <w:szCs w:val="18"/>
        </w:rPr>
        <w:t>réunion</w:t>
      </w:r>
      <w:r>
        <w:rPr>
          <w:rFonts w:ascii="Calibri" w:eastAsia="Calibri" w:hAnsi="Calibri" w:cs="Calibri"/>
          <w:sz w:val="18"/>
          <w:szCs w:val="18"/>
        </w:rPr>
        <w:t>, tables, chaises, mur clair pour la projection, tableau papier ou effaçable</w:t>
      </w:r>
    </w:p>
    <w:p w14:paraId="4E8CB63C" w14:textId="77777777" w:rsidR="00F25590" w:rsidRDefault="009C14FD">
      <w:pPr>
        <w:pStyle w:val="li"/>
        <w:numPr>
          <w:ilvl w:val="0"/>
          <w:numId w:val="7"/>
        </w:numPr>
        <w:spacing w:after="30"/>
        <w:ind w:left="375" w:hanging="183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>Pour les apports pratiques : Consigne de sécurité incendie de l’é</w:t>
      </w:r>
      <w:r>
        <w:rPr>
          <w:rFonts w:ascii="Calibri" w:eastAsia="Calibri" w:hAnsi="Calibri" w:cs="Calibri"/>
          <w:sz w:val="18"/>
          <w:szCs w:val="18"/>
        </w:rPr>
        <w:t>tablissement (description de l’organisation interne et du rôle de chacun)</w:t>
      </w:r>
    </w:p>
    <w:p w14:paraId="0737FC88" w14:textId="77777777" w:rsidR="00F25590" w:rsidRDefault="009C14FD">
      <w:pPr>
        <w:pStyle w:val="p"/>
        <w:spacing w:before="15" w:after="30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> </w:t>
      </w:r>
    </w:p>
    <w:p w14:paraId="09DFB3FE" w14:textId="6F23AFAC" w:rsidR="00F25590" w:rsidRDefault="009C14FD">
      <w:pPr>
        <w:pStyle w:val="p"/>
        <w:spacing w:before="15" w:after="30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bCs/>
          <w:sz w:val="18"/>
          <w:szCs w:val="18"/>
        </w:rPr>
        <w:t xml:space="preserve">Dispositif de suivi de l'exécution de d'évaluation des résultats de la </w:t>
      </w:r>
      <w:r w:rsidR="009D4EFC">
        <w:rPr>
          <w:rFonts w:ascii="Calibri" w:eastAsia="Calibri" w:hAnsi="Calibri" w:cs="Calibri"/>
          <w:b/>
          <w:bCs/>
          <w:sz w:val="18"/>
          <w:szCs w:val="18"/>
        </w:rPr>
        <w:t>prestation</w:t>
      </w:r>
    </w:p>
    <w:p w14:paraId="6608CECB" w14:textId="77777777" w:rsidR="00F25590" w:rsidRDefault="009C14FD">
      <w:pPr>
        <w:pStyle w:val="li"/>
        <w:numPr>
          <w:ilvl w:val="0"/>
          <w:numId w:val="8"/>
        </w:numPr>
        <w:ind w:left="375" w:hanging="183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>Rédaction du rapport d'exercice</w:t>
      </w:r>
    </w:p>
    <w:p w14:paraId="7AF2326F" w14:textId="77777777" w:rsidR="00F25590" w:rsidRDefault="009C14FD">
      <w:pPr>
        <w:pStyle w:val="li"/>
        <w:numPr>
          <w:ilvl w:val="0"/>
          <w:numId w:val="8"/>
        </w:numPr>
        <w:spacing w:after="30"/>
        <w:ind w:left="375" w:hanging="183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 xml:space="preserve">Enregistrement de l'exercice d'évacuation dans le registre de </w:t>
      </w:r>
      <w:r>
        <w:rPr>
          <w:rFonts w:ascii="Calibri" w:eastAsia="Calibri" w:hAnsi="Calibri" w:cs="Calibri"/>
          <w:sz w:val="18"/>
          <w:szCs w:val="18"/>
        </w:rPr>
        <w:t>sécurité de l'établissement</w:t>
      </w:r>
    </w:p>
    <w:p w14:paraId="3885D3B8" w14:textId="77777777" w:rsidR="00F25590" w:rsidRDefault="009C14FD">
      <w:pPr>
        <w:pStyle w:val="p"/>
        <w:spacing w:before="15" w:after="30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> </w:t>
      </w:r>
    </w:p>
    <w:p w14:paraId="01181C61" w14:textId="77777777" w:rsidR="00F25590" w:rsidRDefault="009C14FD">
      <w:pPr>
        <w:pStyle w:val="p"/>
        <w:spacing w:before="15" w:after="30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> </w:t>
      </w:r>
    </w:p>
    <w:p w14:paraId="1505633F" w14:textId="77777777" w:rsidR="00F25590" w:rsidRDefault="009C14FD">
      <w:pPr>
        <w:pStyle w:val="p"/>
        <w:spacing w:before="15" w:after="30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> </w:t>
      </w:r>
    </w:p>
    <w:p w14:paraId="0ABD2F99" w14:textId="77777777" w:rsidR="00A77B3E" w:rsidRDefault="00A77B3E"/>
    <w:sectPr w:rsidR="00A77B3E" w:rsidSect="00DF2303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510" w:right="624" w:bottom="340" w:left="624" w:header="510" w:footer="34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1E8913" w14:textId="77777777" w:rsidR="009C14FD" w:rsidRDefault="009C14FD">
      <w:r>
        <w:separator/>
      </w:r>
    </w:p>
  </w:endnote>
  <w:endnote w:type="continuationSeparator" w:id="0">
    <w:p w14:paraId="3B6D9C75" w14:textId="77777777" w:rsidR="009C14FD" w:rsidRDefault="009C14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D65CB8" w14:textId="77777777" w:rsidR="00F25590" w:rsidRDefault="009C14FD">
    <w:pPr>
      <w:pStyle w:val="p"/>
      <w:spacing w:before="15" w:after="30"/>
      <w:jc w:val="center"/>
      <w:rPr>
        <w:rFonts w:ascii="Calibri" w:eastAsia="Calibri" w:hAnsi="Calibri" w:cs="Calibri"/>
        <w:sz w:val="18"/>
        <w:szCs w:val="18"/>
      </w:rPr>
    </w:pPr>
    <w:r>
      <w:rPr>
        <w:rStyle w:val="tag"/>
        <w:rFonts w:ascii="Calibri" w:eastAsia="Calibri" w:hAnsi="Calibri" w:cs="Calibri"/>
        <w:b/>
        <w:bCs/>
        <w:color w:val="999999"/>
        <w:sz w:val="18"/>
        <w:szCs w:val="18"/>
      </w:rPr>
      <w:t>DEVHOM</w:t>
    </w:r>
  </w:p>
  <w:p w14:paraId="2EAFB4B8" w14:textId="77777777" w:rsidR="00F25590" w:rsidRDefault="00F25590"/>
  <w:p w14:paraId="25B4C153" w14:textId="7D6B9A36" w:rsidR="00F25590" w:rsidRDefault="009C14FD">
    <w:pPr>
      <w:pStyle w:val="Pieddepage1"/>
      <w:jc w:val="right"/>
    </w:pPr>
    <w:r>
      <w:t xml:space="preserve">PAGE </w:t>
    </w:r>
    <w:r>
      <w:fldChar w:fldCharType="begin"/>
    </w:r>
    <w:r>
      <w:instrText>PAGE</w:instrText>
    </w:r>
    <w:r w:rsidR="00DF2303">
      <w:fldChar w:fldCharType="separate"/>
    </w:r>
    <w:r w:rsidR="00DF2303">
      <w:rPr>
        <w:noProof/>
      </w:rPr>
      <w:t>2</w:t>
    </w:r>
    <w:r>
      <w:fldChar w:fldCharType="end"/>
    </w:r>
    <w:r>
      <w:t xml:space="preserve"> / </w:t>
    </w:r>
    <w:r>
      <w:fldChar w:fldCharType="begin"/>
    </w:r>
    <w:r>
      <w:instrText>NUMPAGES</w:instrText>
    </w:r>
    <w:r w:rsidR="00DF2303">
      <w:fldChar w:fldCharType="separate"/>
    </w:r>
    <w:r w:rsidR="00DF2303">
      <w:rPr>
        <w:noProof/>
      </w:rPr>
      <w:t>2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48A5ED" w14:textId="2464F63F" w:rsidR="00F25590" w:rsidRDefault="003B7E81">
    <w:pPr>
      <w:pStyle w:val="p"/>
      <w:spacing w:before="15" w:after="30"/>
      <w:jc w:val="center"/>
      <w:rPr>
        <w:rFonts w:ascii="Calibri" w:eastAsia="Calibri" w:hAnsi="Calibri" w:cs="Calibri"/>
        <w:sz w:val="18"/>
        <w:szCs w:val="18"/>
      </w:rPr>
    </w:pPr>
    <w:r>
      <w:rPr>
        <w:rStyle w:val="tag"/>
        <w:rFonts w:ascii="Calibri" w:eastAsia="Calibri" w:hAnsi="Calibri" w:cs="Calibri"/>
        <w:b/>
        <w:bCs/>
        <w:color w:val="999999"/>
        <w:sz w:val="18"/>
        <w:szCs w:val="18"/>
      </w:rPr>
      <w:t>Màj : 03/05/2021</w:t>
    </w:r>
  </w:p>
  <w:p w14:paraId="2E1264AB" w14:textId="77777777" w:rsidR="00F25590" w:rsidRDefault="00F25590"/>
  <w:p w14:paraId="12ACC4F9" w14:textId="77777777" w:rsidR="00F25590" w:rsidRDefault="009C14FD">
    <w:pPr>
      <w:pStyle w:val="Pieddepage1"/>
      <w:jc w:val="right"/>
    </w:pPr>
    <w:r>
      <w:t xml:space="preserve">PAGE </w:t>
    </w:r>
    <w:r>
      <w:fldChar w:fldCharType="begin"/>
    </w:r>
    <w:r>
      <w:instrText>PAGE</w:instrText>
    </w:r>
    <w:r w:rsidR="00DF2303">
      <w:fldChar w:fldCharType="separate"/>
    </w:r>
    <w:r w:rsidR="00DF2303">
      <w:rPr>
        <w:noProof/>
      </w:rPr>
      <w:t>1</w:t>
    </w:r>
    <w:r>
      <w:fldChar w:fldCharType="end"/>
    </w:r>
    <w:r>
      <w:t xml:space="preserve"> / </w:t>
    </w:r>
    <w:r>
      <w:fldChar w:fldCharType="begin"/>
    </w:r>
    <w:r>
      <w:instrText>NUMPAGES</w:instrText>
    </w:r>
    <w:r w:rsidR="00DF2303">
      <w:fldChar w:fldCharType="separate"/>
    </w:r>
    <w:r w:rsidR="00DF230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449CE7" w14:textId="77777777" w:rsidR="009C14FD" w:rsidRDefault="009C14FD">
      <w:r>
        <w:separator/>
      </w:r>
    </w:p>
  </w:footnote>
  <w:footnote w:type="continuationSeparator" w:id="0">
    <w:p w14:paraId="627A9D67" w14:textId="77777777" w:rsidR="009C14FD" w:rsidRDefault="009C14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"/>
      <w:tblW w:w="5000" w:type="pct"/>
      <w:tblInd w:w="5" w:type="dxa"/>
      <w:tblCellMar>
        <w:left w:w="0" w:type="dxa"/>
        <w:right w:w="0" w:type="dxa"/>
      </w:tblCellMar>
      <w:tblLook w:val="05E0" w:firstRow="1" w:lastRow="1" w:firstColumn="1" w:lastColumn="1" w:noHBand="0" w:noVBand="1"/>
    </w:tblPr>
    <w:tblGrid>
      <w:gridCol w:w="7213"/>
      <w:gridCol w:w="3445"/>
    </w:tblGrid>
    <w:tr w:rsidR="00F25590" w14:paraId="314CD75C" w14:textId="77777777">
      <w:tc>
        <w:tcPr>
          <w:tcW w:w="6030" w:type="dxa"/>
          <w:tcMar>
            <w:top w:w="5" w:type="dxa"/>
            <w:left w:w="5" w:type="dxa"/>
            <w:bottom w:w="5" w:type="dxa"/>
            <w:right w:w="5" w:type="dxa"/>
          </w:tcMar>
          <w:vAlign w:val="center"/>
        </w:tcPr>
        <w:p w14:paraId="2E2B7CDE" w14:textId="597DE8A7" w:rsidR="00F25590" w:rsidRDefault="003B7E81">
          <w:pPr>
            <w:pStyle w:val="p"/>
            <w:spacing w:before="15" w:after="30"/>
            <w:rPr>
              <w:rFonts w:ascii="Calibri" w:eastAsia="Calibri" w:hAnsi="Calibri" w:cs="Calibri"/>
              <w:color w:val="000000"/>
            </w:rPr>
          </w:pPr>
          <w:r>
            <w:rPr>
              <w:rStyle w:val="tag"/>
              <w:rFonts w:ascii="Calibri" w:eastAsia="Calibri" w:hAnsi="Calibri" w:cs="Calibri"/>
              <w:b/>
              <w:bCs/>
              <w:color w:val="000000"/>
              <w:sz w:val="30"/>
              <w:szCs w:val="30"/>
            </w:rPr>
            <w:t>DEVHOM</w:t>
          </w:r>
          <w:r>
            <w:rPr>
              <w:rStyle w:val="tag"/>
              <w:rFonts w:ascii="Calibri" w:eastAsia="Calibri" w:hAnsi="Calibri" w:cs="Calibri"/>
              <w:b/>
              <w:bCs/>
              <w:color w:val="000000"/>
              <w:sz w:val="30"/>
              <w:szCs w:val="30"/>
            </w:rPr>
            <w:br/>
            <w:t xml:space="preserve">Pour toute information </w:t>
          </w:r>
          <w:r>
            <w:rPr>
              <w:rStyle w:val="tag"/>
              <w:rFonts w:ascii="Calibri" w:eastAsia="Calibri" w:hAnsi="Calibri" w:cs="Calibri"/>
              <w:b/>
              <w:bCs/>
              <w:color w:val="000000"/>
              <w:sz w:val="30"/>
              <w:szCs w:val="30"/>
            </w:rPr>
            <w:sym w:font="Wingdings" w:char="F0DC"/>
          </w:r>
          <w:r>
            <w:rPr>
              <w:rStyle w:val="tag"/>
              <w:rFonts w:ascii="Calibri" w:eastAsia="Calibri" w:hAnsi="Calibri" w:cs="Calibri"/>
              <w:b/>
              <w:bCs/>
              <w:color w:val="000000"/>
              <w:sz w:val="30"/>
              <w:szCs w:val="30"/>
            </w:rPr>
            <w:t xml:space="preserve"> www.devhom.com</w:t>
          </w:r>
          <w:r>
            <w:rPr>
              <w:rStyle w:val="tag"/>
              <w:rFonts w:ascii="Calibri" w:eastAsia="Calibri" w:hAnsi="Calibri" w:cs="Calibri"/>
              <w:b/>
              <w:bCs/>
              <w:color w:val="000000"/>
              <w:sz w:val="30"/>
              <w:szCs w:val="30"/>
            </w:rPr>
            <w:br/>
          </w:r>
          <w:r w:rsidRPr="00DF2303">
            <w:rPr>
              <w:rStyle w:val="tag"/>
              <w:rFonts w:ascii="Calibri" w:eastAsia="Calibri" w:hAnsi="Calibri" w:cs="Calibri"/>
              <w:b/>
              <w:bCs/>
              <w:color w:val="000000"/>
            </w:rPr>
            <w:t>Email: info@devhom.com</w:t>
          </w:r>
          <w:r w:rsidRPr="00DF2303">
            <w:rPr>
              <w:rStyle w:val="tag"/>
              <w:rFonts w:ascii="Calibri" w:eastAsia="Calibri" w:hAnsi="Calibri" w:cs="Calibri"/>
              <w:b/>
              <w:bCs/>
              <w:color w:val="000000"/>
            </w:rPr>
            <w:br/>
            <w:t>Tel: 09 72 35 50 31</w:t>
          </w:r>
        </w:p>
      </w:tc>
      <w:tc>
        <w:tcPr>
          <w:tcW w:w="2880" w:type="dxa"/>
          <w:tcMar>
            <w:top w:w="5" w:type="dxa"/>
            <w:left w:w="5" w:type="dxa"/>
            <w:bottom w:w="5" w:type="dxa"/>
            <w:right w:w="5" w:type="dxa"/>
          </w:tcMar>
          <w:vAlign w:val="center"/>
        </w:tcPr>
        <w:p w14:paraId="556225B1" w14:textId="77777777" w:rsidR="00F25590" w:rsidRDefault="009C14FD">
          <w:pPr>
            <w:pStyle w:val="p"/>
            <w:spacing w:before="15" w:after="30"/>
            <w:jc w:val="right"/>
            <w:rPr>
              <w:rFonts w:ascii="Calibri" w:eastAsia="Calibri" w:hAnsi="Calibri" w:cs="Calibri"/>
              <w:color w:val="000000"/>
            </w:rPr>
          </w:pPr>
          <w:r>
            <w:rPr>
              <w:rStyle w:val="tag"/>
              <w:rFonts w:ascii="Calibri" w:eastAsia="Calibri" w:hAnsi="Calibri" w:cs="Calibri"/>
              <w:noProof/>
              <w:color w:val="000000"/>
            </w:rPr>
            <w:drawing>
              <wp:inline distT="0" distB="0" distL="0" distR="0" wp14:anchorId="7271D912" wp14:editId="14A17A42">
                <wp:extent cx="952500" cy="952500"/>
                <wp:effectExtent l="0" t="0" r="0" b="0"/>
                <wp:docPr id="100002" name="Image 10000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10992769" name="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2500" cy="9525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6BEEB903" w14:textId="77777777" w:rsidR="00F25590" w:rsidRDefault="009C14FD">
    <w:pPr>
      <w:pStyle w:val="p"/>
      <w:spacing w:before="15" w:after="30"/>
      <w:rPr>
        <w:rFonts w:ascii="Calibri" w:eastAsia="Calibri" w:hAnsi="Calibri" w:cs="Calibri"/>
        <w:sz w:val="18"/>
        <w:szCs w:val="18"/>
      </w:rPr>
    </w:pPr>
    <w:r>
      <w:rPr>
        <w:rFonts w:ascii="Calibri" w:eastAsia="Calibri" w:hAnsi="Calibri" w:cs="Calibri"/>
        <w:sz w:val="18"/>
        <w:szCs w:val="18"/>
      </w:rPr>
      <w:t> </w:t>
    </w:r>
  </w:p>
  <w:p w14:paraId="403CAB11" w14:textId="77777777" w:rsidR="00F25590" w:rsidRDefault="00F25590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"/>
      <w:tblW w:w="5000" w:type="pct"/>
      <w:tblInd w:w="5" w:type="dxa"/>
      <w:tblCellMar>
        <w:left w:w="0" w:type="dxa"/>
        <w:right w:w="0" w:type="dxa"/>
      </w:tblCellMar>
      <w:tblLook w:val="05E0" w:firstRow="1" w:lastRow="1" w:firstColumn="1" w:lastColumn="1" w:noHBand="0" w:noVBand="1"/>
    </w:tblPr>
    <w:tblGrid>
      <w:gridCol w:w="7213"/>
      <w:gridCol w:w="3445"/>
    </w:tblGrid>
    <w:tr w:rsidR="00F25590" w14:paraId="2F7C9FED" w14:textId="77777777">
      <w:tc>
        <w:tcPr>
          <w:tcW w:w="6030" w:type="dxa"/>
          <w:tcMar>
            <w:top w:w="5" w:type="dxa"/>
            <w:left w:w="5" w:type="dxa"/>
            <w:bottom w:w="5" w:type="dxa"/>
            <w:right w:w="5" w:type="dxa"/>
          </w:tcMar>
          <w:vAlign w:val="center"/>
        </w:tcPr>
        <w:p w14:paraId="3E0BCDB1" w14:textId="455465FF" w:rsidR="00F25590" w:rsidRDefault="00DF2303">
          <w:pPr>
            <w:pStyle w:val="p"/>
            <w:spacing w:before="15" w:after="30"/>
            <w:rPr>
              <w:rFonts w:ascii="Calibri" w:eastAsia="Calibri" w:hAnsi="Calibri" w:cs="Calibri"/>
              <w:color w:val="000000"/>
            </w:rPr>
          </w:pPr>
          <w:r>
            <w:rPr>
              <w:rStyle w:val="tag"/>
              <w:rFonts w:ascii="Calibri" w:eastAsia="Calibri" w:hAnsi="Calibri" w:cs="Calibri"/>
              <w:b/>
              <w:bCs/>
              <w:color w:val="000000"/>
              <w:sz w:val="30"/>
              <w:szCs w:val="30"/>
            </w:rPr>
            <w:t>DEVHOM</w:t>
          </w:r>
          <w:r>
            <w:rPr>
              <w:rStyle w:val="tag"/>
              <w:rFonts w:ascii="Calibri" w:eastAsia="Calibri" w:hAnsi="Calibri" w:cs="Calibri"/>
              <w:b/>
              <w:bCs/>
              <w:color w:val="000000"/>
              <w:sz w:val="30"/>
              <w:szCs w:val="30"/>
            </w:rPr>
            <w:br/>
            <w:t xml:space="preserve">Pour toute information </w:t>
          </w:r>
          <w:r>
            <w:rPr>
              <w:rStyle w:val="tag"/>
              <w:rFonts w:ascii="Calibri" w:eastAsia="Calibri" w:hAnsi="Calibri" w:cs="Calibri"/>
              <w:b/>
              <w:bCs/>
              <w:color w:val="000000"/>
              <w:sz w:val="30"/>
              <w:szCs w:val="30"/>
            </w:rPr>
            <w:sym w:font="Wingdings" w:char="F0DC"/>
          </w:r>
          <w:r>
            <w:rPr>
              <w:rStyle w:val="tag"/>
              <w:rFonts w:ascii="Calibri" w:eastAsia="Calibri" w:hAnsi="Calibri" w:cs="Calibri"/>
              <w:b/>
              <w:bCs/>
              <w:color w:val="000000"/>
              <w:sz w:val="30"/>
              <w:szCs w:val="30"/>
            </w:rPr>
            <w:t xml:space="preserve"> www.devhom.com</w:t>
          </w:r>
          <w:r>
            <w:rPr>
              <w:rStyle w:val="tag"/>
              <w:rFonts w:ascii="Calibri" w:eastAsia="Calibri" w:hAnsi="Calibri" w:cs="Calibri"/>
              <w:b/>
              <w:bCs/>
              <w:color w:val="000000"/>
              <w:sz w:val="30"/>
              <w:szCs w:val="30"/>
            </w:rPr>
            <w:br/>
          </w:r>
          <w:r w:rsidRPr="00DF2303">
            <w:rPr>
              <w:rStyle w:val="tag"/>
              <w:rFonts w:ascii="Calibri" w:eastAsia="Calibri" w:hAnsi="Calibri" w:cs="Calibri"/>
              <w:b/>
              <w:bCs/>
              <w:color w:val="000000"/>
            </w:rPr>
            <w:t>Email: info@devhom.com</w:t>
          </w:r>
          <w:r w:rsidRPr="00DF2303">
            <w:rPr>
              <w:rStyle w:val="tag"/>
              <w:rFonts w:ascii="Calibri" w:eastAsia="Calibri" w:hAnsi="Calibri" w:cs="Calibri"/>
              <w:b/>
              <w:bCs/>
              <w:color w:val="000000"/>
            </w:rPr>
            <w:br/>
            <w:t>Tel: 09 72 35 50 31</w:t>
          </w:r>
        </w:p>
      </w:tc>
      <w:tc>
        <w:tcPr>
          <w:tcW w:w="2880" w:type="dxa"/>
          <w:tcMar>
            <w:top w:w="5" w:type="dxa"/>
            <w:left w:w="5" w:type="dxa"/>
            <w:bottom w:w="5" w:type="dxa"/>
            <w:right w:w="5" w:type="dxa"/>
          </w:tcMar>
          <w:vAlign w:val="center"/>
        </w:tcPr>
        <w:p w14:paraId="65DECD73" w14:textId="77777777" w:rsidR="00F25590" w:rsidRDefault="009C14FD">
          <w:pPr>
            <w:pStyle w:val="p"/>
            <w:spacing w:before="15" w:after="30"/>
            <w:jc w:val="right"/>
            <w:rPr>
              <w:rFonts w:ascii="Calibri" w:eastAsia="Calibri" w:hAnsi="Calibri" w:cs="Calibri"/>
              <w:color w:val="000000"/>
            </w:rPr>
          </w:pPr>
          <w:r>
            <w:rPr>
              <w:rStyle w:val="tag"/>
              <w:rFonts w:ascii="Calibri" w:eastAsia="Calibri" w:hAnsi="Calibri" w:cs="Calibri"/>
              <w:noProof/>
              <w:color w:val="000000"/>
            </w:rPr>
            <w:drawing>
              <wp:inline distT="0" distB="0" distL="0" distR="0" wp14:anchorId="11DBED0D" wp14:editId="3D21D29B">
                <wp:extent cx="952500" cy="952500"/>
                <wp:effectExtent l="0" t="0" r="0" b="0"/>
                <wp:docPr id="100001" name="Image 1000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11520290" name="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2500" cy="9525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5B101732" w14:textId="77777777" w:rsidR="00F25590" w:rsidRDefault="009C14FD">
    <w:pPr>
      <w:pStyle w:val="p"/>
      <w:spacing w:before="15" w:after="30"/>
      <w:rPr>
        <w:rFonts w:ascii="Calibri" w:eastAsia="Calibri" w:hAnsi="Calibri" w:cs="Calibri"/>
        <w:sz w:val="18"/>
        <w:szCs w:val="18"/>
      </w:rPr>
    </w:pPr>
    <w:r>
      <w:rPr>
        <w:rFonts w:ascii="Calibri" w:eastAsia="Calibri" w:hAnsi="Calibri" w:cs="Calibri"/>
        <w:sz w:val="18"/>
        <w:szCs w:val="18"/>
      </w:rPr>
      <w:t> </w:t>
    </w:r>
  </w:p>
  <w:p w14:paraId="1356B9AD" w14:textId="77777777" w:rsidR="00F25590" w:rsidRDefault="00F2559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00000001"/>
    <w:lvl w:ilvl="0" w:tplc="0980CD8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4D121C4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A33497E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694CEEA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60A6577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F8267CD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FC1456A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A10A676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6E86A67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0000002"/>
    <w:multiLevelType w:val="hybridMultilevel"/>
    <w:tmpl w:val="00000002"/>
    <w:lvl w:ilvl="0" w:tplc="6460323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AA76E5A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69D45DB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F138871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32D6BF3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D3F0534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7ED8B85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C6F4044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93AEF71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 w15:restartNumberingAfterBreak="0">
    <w:nsid w:val="00000003"/>
    <w:multiLevelType w:val="hybridMultilevel"/>
    <w:tmpl w:val="00000003"/>
    <w:lvl w:ilvl="0" w:tplc="874840A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4A54CF1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466E611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4BAEAD5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A228559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A55A116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6A6ADB6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63CC1FA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A2E0033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 w15:restartNumberingAfterBreak="0">
    <w:nsid w:val="00000004"/>
    <w:multiLevelType w:val="hybridMultilevel"/>
    <w:tmpl w:val="00000004"/>
    <w:lvl w:ilvl="0" w:tplc="B3DEBAB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61486D7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7D8E3AD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68E0EB2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6C0809E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1FA43B2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DC4CDCA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ED323D9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B91CF95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" w15:restartNumberingAfterBreak="0">
    <w:nsid w:val="00000005"/>
    <w:multiLevelType w:val="hybridMultilevel"/>
    <w:tmpl w:val="00000005"/>
    <w:lvl w:ilvl="0" w:tplc="F92C9748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38769A2C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F15606A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B2785AF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461039A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D740657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B78E761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D21E6F3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2202F7A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" w15:restartNumberingAfterBreak="0">
    <w:nsid w:val="00000006"/>
    <w:multiLevelType w:val="hybridMultilevel"/>
    <w:tmpl w:val="00000006"/>
    <w:lvl w:ilvl="0" w:tplc="6BC6F94E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DD1ACC3C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C7B27B1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D40A376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E39213A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16E2552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8D3015B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2F4281C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9C4CA53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6" w15:restartNumberingAfterBreak="0">
    <w:nsid w:val="00000007"/>
    <w:multiLevelType w:val="hybridMultilevel"/>
    <w:tmpl w:val="00000007"/>
    <w:lvl w:ilvl="0" w:tplc="4E58D6A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5D6C92E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659EB6C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BE56645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39FAAEE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EA6CEB4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7D6CFC5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F2DA280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1B6A153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7" w15:restartNumberingAfterBreak="0">
    <w:nsid w:val="00000008"/>
    <w:multiLevelType w:val="hybridMultilevel"/>
    <w:tmpl w:val="00000008"/>
    <w:lvl w:ilvl="0" w:tplc="8B90734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87AC44F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42B452B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4CA6FDD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D1821CB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6EFAD9C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334E9B1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C1E2B40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5E3CAC9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55F12"/>
    <w:rsid w:val="003B7E81"/>
    <w:rsid w:val="009C14FD"/>
    <w:rsid w:val="009D4EFC"/>
    <w:rsid w:val="00A77B3E"/>
    <w:rsid w:val="00CA2A55"/>
    <w:rsid w:val="00DF2303"/>
    <w:rsid w:val="00F255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6C67498"/>
  <w15:docId w15:val="{2AE2DB29-2B4C-42BA-996C-FB8D520C14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Titre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p">
    <w:name w:val="p"/>
    <w:basedOn w:val="Normal"/>
  </w:style>
  <w:style w:type="character" w:customStyle="1" w:styleId="tag">
    <w:name w:val="tag"/>
    <w:basedOn w:val="Policepardfaut"/>
  </w:style>
  <w:style w:type="table" w:customStyle="1" w:styleId="table">
    <w:name w:val="table"/>
    <w:basedOn w:val="TableauNormal"/>
    <w:tblPr/>
  </w:style>
  <w:style w:type="paragraph" w:customStyle="1" w:styleId="Pieddepage1">
    <w:name w:val="Pied de page1"/>
    <w:rPr>
      <w:rFonts w:ascii="Calibri" w:eastAsia="Calibri" w:hAnsi="Calibri" w:cs="Calibri"/>
      <w:b/>
      <w:sz w:val="16"/>
    </w:rPr>
  </w:style>
  <w:style w:type="paragraph" w:customStyle="1" w:styleId="li">
    <w:name w:val="li"/>
    <w:basedOn w:val="Normal"/>
  </w:style>
  <w:style w:type="paragraph" w:customStyle="1" w:styleId="ASAP1">
    <w:name w:val="ASAP 1"/>
    <w:rsid w:val="00DF2303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sz w:val="22"/>
      <w:szCs w:val="22"/>
    </w:rPr>
  </w:style>
  <w:style w:type="paragraph" w:styleId="Sansinterligne">
    <w:name w:val="No Spacing"/>
    <w:link w:val="SansinterligneCar"/>
    <w:uiPriority w:val="1"/>
    <w:qFormat/>
    <w:rsid w:val="00DF2303"/>
    <w:rPr>
      <w:rFonts w:asciiTheme="minorHAnsi" w:eastAsiaTheme="minorEastAsia" w:hAnsiTheme="minorHAnsi" w:cstheme="minorBidi"/>
      <w:sz w:val="22"/>
      <w:szCs w:val="22"/>
    </w:rPr>
  </w:style>
  <w:style w:type="character" w:customStyle="1" w:styleId="SansinterligneCar">
    <w:name w:val="Sans interligne Car"/>
    <w:basedOn w:val="Policepardfaut"/>
    <w:link w:val="Sansinterligne"/>
    <w:uiPriority w:val="1"/>
    <w:rsid w:val="00DF2303"/>
    <w:rPr>
      <w:rFonts w:asciiTheme="minorHAnsi" w:eastAsiaTheme="minorEastAsia" w:hAnsiTheme="minorHAnsi" w:cstheme="minorBidi"/>
      <w:sz w:val="22"/>
      <w:szCs w:val="22"/>
    </w:rPr>
  </w:style>
  <w:style w:type="paragraph" w:styleId="En-tte">
    <w:name w:val="header"/>
    <w:basedOn w:val="Normal"/>
    <w:link w:val="En-tteCar"/>
    <w:unhideWhenUsed/>
    <w:rsid w:val="00DF2303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DF2303"/>
    <w:rPr>
      <w:sz w:val="24"/>
      <w:szCs w:val="24"/>
    </w:rPr>
  </w:style>
  <w:style w:type="paragraph" w:styleId="Pieddepage">
    <w:name w:val="footer"/>
    <w:basedOn w:val="Normal"/>
    <w:link w:val="PieddepageCar"/>
    <w:unhideWhenUsed/>
    <w:rsid w:val="00DF230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DF2303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236</Words>
  <Characters>1303</Characters>
  <Application>Microsoft Office Word</Application>
  <DocSecurity>0</DocSecurity>
  <Lines>10</Lines>
  <Paragraphs>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EXERCICE D'EVACUATION</dc:title>
  <dc:creator>Mathieu HUOT-LOURADOUR</dc:creator>
  <cp:lastModifiedBy>Mathieu HUOT-LOURADOUR</cp:lastModifiedBy>
  <cp:revision>4</cp:revision>
  <cp:lastPrinted>2021-05-03T12:46:00Z</cp:lastPrinted>
  <dcterms:created xsi:type="dcterms:W3CDTF">2021-05-03T12:43:00Z</dcterms:created>
  <dcterms:modified xsi:type="dcterms:W3CDTF">2021-05-03T12:46:00Z</dcterms:modified>
</cp:coreProperties>
</file>